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87F3F" w14:textId="366FF028" w:rsidR="00297354" w:rsidRPr="00297354" w:rsidRDefault="00297354" w:rsidP="00297354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835103">
        <w:rPr>
          <w:rFonts w:ascii="Arial" w:hAnsi="Arial" w:cs="Arial"/>
          <w:b/>
          <w:sz w:val="20"/>
          <w:szCs w:val="20"/>
        </w:rPr>
        <w:t>ACTA DE COM</w:t>
      </w:r>
      <w:r w:rsidRPr="00297354">
        <w:rPr>
          <w:rFonts w:ascii="Arial" w:hAnsi="Arial" w:cs="Arial"/>
          <w:b/>
          <w:sz w:val="20"/>
          <w:szCs w:val="20"/>
        </w:rPr>
        <w:t>PETICIÓN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39"/>
      </w:tblGrid>
      <w:tr w:rsidR="00297354" w:rsidRPr="003C045D" w14:paraId="7FD805C9" w14:textId="77777777" w:rsidTr="00297354">
        <w:tc>
          <w:tcPr>
            <w:tcW w:w="101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65DC5" w14:textId="77777777" w:rsidR="00297354" w:rsidRPr="003C045D" w:rsidRDefault="00297354" w:rsidP="00297354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COMPETICIÓN</w:t>
            </w:r>
          </w:p>
        </w:tc>
      </w:tr>
      <w:tr w:rsidR="00297354" w:rsidRPr="00721559" w14:paraId="28D58D94" w14:textId="77777777" w:rsidTr="00297354">
        <w:tc>
          <w:tcPr>
            <w:tcW w:w="10139" w:type="dxa"/>
            <w:tcBorders>
              <w:top w:val="single" w:sz="4" w:space="0" w:color="auto"/>
              <w:bottom w:val="single" w:sz="4" w:space="0" w:color="auto"/>
            </w:tcBorders>
          </w:tcPr>
          <w:p w14:paraId="483EB5E9" w14:textId="6DFA91A8" w:rsidR="00297354" w:rsidRPr="00721559" w:rsidRDefault="00297354" w:rsidP="00835103">
            <w:p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721559">
              <w:rPr>
                <w:rFonts w:ascii="Arial" w:hAnsi="Arial" w:cs="Arial"/>
                <w:sz w:val="20"/>
              </w:rPr>
              <w:t>Nombre del Evento:</w:t>
            </w:r>
            <w:r w:rsidR="00425713">
              <w:rPr>
                <w:rFonts w:ascii="Arial" w:hAnsi="Arial" w:cs="Arial"/>
                <w:sz w:val="20"/>
              </w:rPr>
              <w:t xml:space="preserve">  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97354" w:rsidRPr="00721559" w14:paraId="123F936E" w14:textId="77777777" w:rsidTr="00297354">
        <w:tc>
          <w:tcPr>
            <w:tcW w:w="10139" w:type="dxa"/>
            <w:tcBorders>
              <w:top w:val="single" w:sz="4" w:space="0" w:color="auto"/>
              <w:bottom w:val="single" w:sz="4" w:space="0" w:color="auto"/>
            </w:tcBorders>
          </w:tcPr>
          <w:p w14:paraId="23A529C1" w14:textId="23CD8A45" w:rsidR="00297354" w:rsidRPr="00721559" w:rsidRDefault="00297354" w:rsidP="00297354">
            <w:p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721559">
              <w:rPr>
                <w:rFonts w:ascii="Arial" w:hAnsi="Arial" w:cs="Arial"/>
                <w:sz w:val="20"/>
              </w:rPr>
              <w:t xml:space="preserve">Hora de inicio:                                      </w:t>
            </w:r>
            <w:r w:rsidR="00721559">
              <w:rPr>
                <w:rFonts w:ascii="Arial" w:hAnsi="Arial" w:cs="Arial"/>
                <w:sz w:val="20"/>
              </w:rPr>
              <w:t xml:space="preserve">          </w:t>
            </w:r>
            <w:r w:rsidRPr="00721559">
              <w:rPr>
                <w:rFonts w:ascii="Arial" w:hAnsi="Arial" w:cs="Arial"/>
                <w:sz w:val="20"/>
              </w:rPr>
              <w:t>Hora de finalización:</w:t>
            </w:r>
          </w:p>
        </w:tc>
      </w:tr>
      <w:tr w:rsidR="00297354" w:rsidRPr="00721559" w14:paraId="76E5F50A" w14:textId="77777777" w:rsidTr="00297354">
        <w:tc>
          <w:tcPr>
            <w:tcW w:w="10139" w:type="dxa"/>
            <w:tcBorders>
              <w:top w:val="single" w:sz="4" w:space="0" w:color="auto"/>
              <w:bottom w:val="single" w:sz="4" w:space="0" w:color="auto"/>
            </w:tcBorders>
          </w:tcPr>
          <w:p w14:paraId="1D62EB34" w14:textId="4CE2D956" w:rsidR="00297354" w:rsidRPr="00721559" w:rsidRDefault="00D606E7" w:rsidP="00835103">
            <w:pPr>
              <w:spacing w:before="120" w:after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Director:  </w:t>
            </w:r>
            <w:r w:rsidR="00297354" w:rsidRPr="00721559">
              <w:rPr>
                <w:rFonts w:ascii="Arial" w:hAnsi="Arial" w:cs="Arial"/>
                <w:sz w:val="20"/>
              </w:rPr>
              <w:t xml:space="preserve">  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="00721559">
              <w:rPr>
                <w:rFonts w:ascii="Arial" w:hAnsi="Arial" w:cs="Arial"/>
                <w:sz w:val="20"/>
              </w:rPr>
              <w:t xml:space="preserve"> </w:t>
            </w:r>
            <w:r w:rsidR="00835103">
              <w:rPr>
                <w:rFonts w:ascii="Arial" w:hAnsi="Arial" w:cs="Arial"/>
                <w:sz w:val="20"/>
              </w:rPr>
              <w:t xml:space="preserve">                                                      </w:t>
            </w:r>
            <w:r w:rsidR="00297354" w:rsidRPr="00721559">
              <w:rPr>
                <w:rFonts w:ascii="Arial" w:hAnsi="Arial" w:cs="Arial"/>
                <w:sz w:val="20"/>
              </w:rPr>
              <w:t xml:space="preserve">c.c.        </w:t>
            </w:r>
            <w:r w:rsidR="00A71847">
              <w:rPr>
                <w:rFonts w:ascii="Arial" w:hAnsi="Arial" w:cs="Arial"/>
                <w:sz w:val="20"/>
              </w:rPr>
              <w:t xml:space="preserve">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="00297354" w:rsidRPr="00721559">
              <w:rPr>
                <w:rFonts w:ascii="Arial" w:hAnsi="Arial" w:cs="Arial"/>
                <w:sz w:val="20"/>
              </w:rPr>
              <w:t xml:space="preserve">                  </w:t>
            </w:r>
            <w:r w:rsidR="00835103">
              <w:rPr>
                <w:rFonts w:ascii="Arial" w:hAnsi="Arial" w:cs="Arial"/>
                <w:sz w:val="20"/>
              </w:rPr>
              <w:t xml:space="preserve">  </w:t>
            </w:r>
            <w:r w:rsidR="00297354" w:rsidRPr="00721559">
              <w:rPr>
                <w:rFonts w:ascii="Arial" w:hAnsi="Arial" w:cs="Arial"/>
                <w:sz w:val="20"/>
              </w:rPr>
              <w:t>Firma:</w:t>
            </w:r>
          </w:p>
        </w:tc>
      </w:tr>
      <w:tr w:rsidR="00297354" w:rsidRPr="00721559" w14:paraId="02CA7748" w14:textId="77777777" w:rsidTr="00297354">
        <w:tc>
          <w:tcPr>
            <w:tcW w:w="10139" w:type="dxa"/>
            <w:tcBorders>
              <w:bottom w:val="single" w:sz="4" w:space="0" w:color="auto"/>
            </w:tcBorders>
          </w:tcPr>
          <w:p w14:paraId="6EF687F3" w14:textId="541E5704" w:rsidR="00297354" w:rsidRPr="00721559" w:rsidRDefault="00297354" w:rsidP="00835103">
            <w:p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721559">
              <w:rPr>
                <w:rFonts w:ascii="Arial" w:hAnsi="Arial" w:cs="Arial"/>
                <w:sz w:val="20"/>
              </w:rPr>
              <w:t xml:space="preserve">Secretario:  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Pr="00721559">
              <w:rPr>
                <w:rFonts w:ascii="Arial" w:hAnsi="Arial" w:cs="Arial"/>
                <w:sz w:val="20"/>
              </w:rPr>
              <w:t xml:space="preserve">       </w:t>
            </w:r>
            <w:r w:rsidR="00835103">
              <w:rPr>
                <w:rFonts w:ascii="Arial" w:hAnsi="Arial" w:cs="Arial"/>
                <w:sz w:val="20"/>
              </w:rPr>
              <w:t xml:space="preserve">                                              </w:t>
            </w:r>
            <w:r w:rsidRPr="00721559">
              <w:rPr>
                <w:rFonts w:ascii="Arial" w:hAnsi="Arial" w:cs="Arial"/>
                <w:sz w:val="20"/>
              </w:rPr>
              <w:t xml:space="preserve">c.c.    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Pr="00721559">
              <w:rPr>
                <w:rFonts w:ascii="Arial" w:hAnsi="Arial" w:cs="Arial"/>
                <w:sz w:val="20"/>
              </w:rPr>
              <w:t xml:space="preserve">      </w:t>
            </w:r>
            <w:r w:rsidR="00A71847">
              <w:rPr>
                <w:rFonts w:ascii="Arial" w:hAnsi="Arial" w:cs="Arial"/>
                <w:sz w:val="20"/>
              </w:rPr>
              <w:t xml:space="preserve">     </w:t>
            </w:r>
            <w:r w:rsidRPr="00721559">
              <w:rPr>
                <w:rFonts w:ascii="Arial" w:hAnsi="Arial" w:cs="Arial"/>
                <w:sz w:val="20"/>
              </w:rPr>
              <w:t xml:space="preserve"> </w:t>
            </w:r>
            <w:r w:rsidR="00A71847">
              <w:rPr>
                <w:rFonts w:ascii="Arial" w:hAnsi="Arial" w:cs="Arial"/>
                <w:sz w:val="20"/>
              </w:rPr>
              <w:t xml:space="preserve"> </w:t>
            </w:r>
            <w:r w:rsidR="00835103">
              <w:rPr>
                <w:rFonts w:ascii="Arial" w:hAnsi="Arial" w:cs="Arial"/>
                <w:sz w:val="20"/>
              </w:rPr>
              <w:t xml:space="preserve">           </w:t>
            </w:r>
            <w:r w:rsidRPr="00721559">
              <w:rPr>
                <w:rFonts w:ascii="Arial" w:hAnsi="Arial" w:cs="Arial"/>
                <w:sz w:val="20"/>
              </w:rPr>
              <w:t>Firma:</w:t>
            </w:r>
          </w:p>
        </w:tc>
      </w:tr>
      <w:tr w:rsidR="00297354" w:rsidRPr="00721559" w14:paraId="2BD9C943" w14:textId="77777777" w:rsidTr="00297354">
        <w:tc>
          <w:tcPr>
            <w:tcW w:w="10139" w:type="dxa"/>
            <w:tcBorders>
              <w:bottom w:val="single" w:sz="4" w:space="0" w:color="auto"/>
            </w:tcBorders>
          </w:tcPr>
          <w:p w14:paraId="0472314B" w14:textId="2AFD278B" w:rsidR="00297354" w:rsidRPr="00721559" w:rsidRDefault="00297354" w:rsidP="00835103">
            <w:pPr>
              <w:spacing w:before="120" w:after="120"/>
              <w:jc w:val="both"/>
              <w:rPr>
                <w:rFonts w:ascii="Arial" w:hAnsi="Arial" w:cs="Arial"/>
                <w:sz w:val="20"/>
              </w:rPr>
            </w:pPr>
            <w:r w:rsidRPr="00721559">
              <w:rPr>
                <w:rFonts w:ascii="Arial" w:hAnsi="Arial" w:cs="Arial"/>
                <w:sz w:val="20"/>
              </w:rPr>
              <w:t xml:space="preserve">Director General: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="00721559">
              <w:rPr>
                <w:rFonts w:ascii="Arial" w:hAnsi="Arial" w:cs="Arial"/>
                <w:sz w:val="20"/>
              </w:rPr>
              <w:t xml:space="preserve">  </w:t>
            </w:r>
            <w:r w:rsidR="00A71847">
              <w:rPr>
                <w:rFonts w:ascii="Arial" w:hAnsi="Arial" w:cs="Arial"/>
                <w:sz w:val="20"/>
              </w:rPr>
              <w:t xml:space="preserve">      </w:t>
            </w:r>
            <w:r w:rsidR="00835103">
              <w:rPr>
                <w:rFonts w:ascii="Arial" w:hAnsi="Arial" w:cs="Arial"/>
                <w:sz w:val="20"/>
              </w:rPr>
              <w:t xml:space="preserve">                                    </w:t>
            </w:r>
            <w:r w:rsidRPr="00721559">
              <w:rPr>
                <w:rFonts w:ascii="Arial" w:hAnsi="Arial" w:cs="Arial"/>
                <w:sz w:val="20"/>
              </w:rPr>
              <w:t xml:space="preserve">c.c.       </w:t>
            </w:r>
            <w:r w:rsidR="00835103">
              <w:rPr>
                <w:rFonts w:ascii="Arial" w:hAnsi="Arial" w:cs="Arial"/>
                <w:sz w:val="20"/>
              </w:rPr>
              <w:t xml:space="preserve"> </w:t>
            </w:r>
            <w:r w:rsidRPr="00721559">
              <w:rPr>
                <w:rFonts w:ascii="Arial" w:hAnsi="Arial" w:cs="Arial"/>
                <w:sz w:val="20"/>
              </w:rPr>
              <w:t xml:space="preserve">      </w:t>
            </w:r>
            <w:r w:rsidR="00721559" w:rsidRPr="00721559">
              <w:rPr>
                <w:rFonts w:ascii="Arial" w:hAnsi="Arial" w:cs="Arial"/>
                <w:sz w:val="20"/>
              </w:rPr>
              <w:t xml:space="preserve">       </w:t>
            </w:r>
            <w:r w:rsidR="00A71847">
              <w:rPr>
                <w:rFonts w:ascii="Arial" w:hAnsi="Arial" w:cs="Arial"/>
                <w:sz w:val="20"/>
              </w:rPr>
              <w:t xml:space="preserve">   </w:t>
            </w:r>
            <w:r w:rsidR="00721559" w:rsidRPr="00721559">
              <w:rPr>
                <w:rFonts w:ascii="Arial" w:hAnsi="Arial" w:cs="Arial"/>
                <w:sz w:val="20"/>
              </w:rPr>
              <w:t xml:space="preserve">   </w:t>
            </w:r>
            <w:r w:rsidR="00835103">
              <w:rPr>
                <w:rFonts w:ascii="Arial" w:hAnsi="Arial" w:cs="Arial"/>
                <w:sz w:val="20"/>
              </w:rPr>
              <w:t xml:space="preserve">     </w:t>
            </w:r>
            <w:r w:rsidR="00721559" w:rsidRPr="00721559">
              <w:rPr>
                <w:rFonts w:ascii="Arial" w:hAnsi="Arial" w:cs="Arial"/>
                <w:sz w:val="20"/>
              </w:rPr>
              <w:t>F</w:t>
            </w:r>
            <w:r w:rsidRPr="00721559">
              <w:rPr>
                <w:rFonts w:ascii="Arial" w:hAnsi="Arial" w:cs="Arial"/>
                <w:sz w:val="20"/>
              </w:rPr>
              <w:t>irma:</w:t>
            </w:r>
          </w:p>
        </w:tc>
      </w:tr>
      <w:tr w:rsidR="00297354" w:rsidRPr="003C045D" w14:paraId="63E866B2" w14:textId="77777777" w:rsidTr="00297354">
        <w:tc>
          <w:tcPr>
            <w:tcW w:w="10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4EBE54" w14:textId="77777777" w:rsidR="00297354" w:rsidRPr="003C045D" w:rsidRDefault="00297354" w:rsidP="00297354">
            <w:pPr>
              <w:spacing w:before="240" w:after="240"/>
              <w:jc w:val="both"/>
              <w:rPr>
                <w:rFonts w:ascii="Arial" w:hAnsi="Arial" w:cs="Arial"/>
                <w:b/>
              </w:rPr>
            </w:pPr>
            <w:r w:rsidRPr="003C045D">
              <w:rPr>
                <w:rFonts w:ascii="Arial" w:hAnsi="Arial" w:cs="Arial"/>
                <w:b/>
              </w:rPr>
              <w:t>ESCRUTINIO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</w:tr>
      <w:tr w:rsidR="00297354" w:rsidRPr="003C045D" w14:paraId="7795AE78" w14:textId="77777777" w:rsidTr="00297354">
        <w:tc>
          <w:tcPr>
            <w:tcW w:w="10139" w:type="dxa"/>
            <w:tcBorders>
              <w:top w:val="single" w:sz="4" w:space="0" w:color="auto"/>
            </w:tcBorders>
          </w:tcPr>
          <w:p w14:paraId="65B8A4C3" w14:textId="320E9784" w:rsidR="00297354" w:rsidRPr="003C045D" w:rsidRDefault="00297354" w:rsidP="0072155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Operador: </w:t>
            </w:r>
            <w:r w:rsidR="00721559">
              <w:rPr>
                <w:rFonts w:ascii="Arial" w:hAnsi="Arial" w:cs="Arial"/>
              </w:rPr>
              <w:t xml:space="preserve"> </w:t>
            </w:r>
            <w:r w:rsidR="00425713">
              <w:rPr>
                <w:rFonts w:ascii="Arial" w:hAnsi="Arial" w:cs="Arial"/>
              </w:rPr>
              <w:t xml:space="preserve">GRUPO C&amp;T </w:t>
            </w:r>
          </w:p>
        </w:tc>
      </w:tr>
      <w:tr w:rsidR="00297354" w:rsidRPr="00CB7970" w14:paraId="44CFE645" w14:textId="77777777" w:rsidTr="00297354">
        <w:tc>
          <w:tcPr>
            <w:tcW w:w="10139" w:type="dxa"/>
            <w:tcBorders>
              <w:bottom w:val="single" w:sz="4" w:space="0" w:color="auto"/>
            </w:tcBorders>
          </w:tcPr>
          <w:p w14:paraId="4453256F" w14:textId="3F0B111C" w:rsidR="00D606E7" w:rsidRPr="00CB7970" w:rsidRDefault="00297354" w:rsidP="00835103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3C045D">
              <w:rPr>
                <w:rFonts w:ascii="Arial" w:hAnsi="Arial" w:cs="Arial"/>
              </w:rPr>
              <w:t>Sistema</w:t>
            </w:r>
            <w:r>
              <w:rPr>
                <w:rFonts w:ascii="Arial" w:hAnsi="Arial" w:cs="Arial"/>
              </w:rPr>
              <w:t xml:space="preserve">: </w:t>
            </w:r>
            <w:r w:rsidR="00721559">
              <w:rPr>
                <w:rFonts w:ascii="Arial" w:hAnsi="Arial" w:cs="Arial"/>
              </w:rPr>
              <w:t xml:space="preserve"> </w:t>
            </w:r>
            <w:r w:rsidR="00835103">
              <w:rPr>
                <w:rFonts w:ascii="Arial" w:hAnsi="Arial" w:cs="Arial"/>
              </w:rPr>
              <w:t xml:space="preserve"> Plataforma Zeus 2.0</w:t>
            </w:r>
          </w:p>
        </w:tc>
      </w:tr>
      <w:tr w:rsidR="00297354" w:rsidRPr="003C045D" w14:paraId="0235B6EA" w14:textId="77777777" w:rsidTr="00297354">
        <w:tc>
          <w:tcPr>
            <w:tcW w:w="10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C1C1D3" w14:textId="77777777" w:rsidR="00297354" w:rsidRPr="003C045D" w:rsidRDefault="00297354" w:rsidP="00297354">
            <w:pPr>
              <w:spacing w:before="240" w:after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CANTIDAD DE </w:t>
            </w:r>
            <w:r w:rsidRPr="003C045D">
              <w:rPr>
                <w:rFonts w:ascii="Arial" w:hAnsi="Arial" w:cs="Arial"/>
                <w:b/>
              </w:rPr>
              <w:t>PARTICIPANTES</w:t>
            </w:r>
          </w:p>
        </w:tc>
      </w:tr>
      <w:tr w:rsidR="00297354" w:rsidRPr="003C045D" w14:paraId="3EF64DEA" w14:textId="77777777" w:rsidTr="00297354">
        <w:tc>
          <w:tcPr>
            <w:tcW w:w="10139" w:type="dxa"/>
            <w:tcBorders>
              <w:top w:val="single" w:sz="4" w:space="0" w:color="auto"/>
              <w:bottom w:val="single" w:sz="4" w:space="0" w:color="auto"/>
            </w:tcBorders>
          </w:tcPr>
          <w:p w14:paraId="61B6DAD7" w14:textId="53214FCE" w:rsidR="00297354" w:rsidRPr="003C045D" w:rsidRDefault="00297354" w:rsidP="00835103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3C045D">
              <w:rPr>
                <w:rFonts w:ascii="Arial" w:hAnsi="Arial" w:cs="Arial"/>
              </w:rPr>
              <w:t>Clubes</w:t>
            </w:r>
            <w:r w:rsidR="00612BA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               Parejas</w:t>
            </w:r>
            <w:r w:rsidR="00612BA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 </w:t>
            </w:r>
            <w:r w:rsidR="00612B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</w:t>
            </w:r>
            <w:r w:rsidR="00612BA2">
              <w:rPr>
                <w:rFonts w:ascii="Arial" w:hAnsi="Arial" w:cs="Arial"/>
              </w:rPr>
              <w:t xml:space="preserve">      Equipos:  </w:t>
            </w:r>
            <w:r>
              <w:rPr>
                <w:rFonts w:ascii="Arial" w:hAnsi="Arial" w:cs="Arial"/>
              </w:rPr>
              <w:t xml:space="preserve">   Total Deportistas</w:t>
            </w:r>
            <w:r w:rsidR="006516C0">
              <w:rPr>
                <w:rFonts w:ascii="Arial" w:hAnsi="Arial" w:cs="Arial"/>
              </w:rPr>
              <w:t>:</w:t>
            </w:r>
            <w:r w:rsidR="00612BA2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  </w:t>
            </w:r>
            <w:r w:rsidR="006516C0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Competiciones</w:t>
            </w:r>
            <w:r w:rsidR="006516C0">
              <w:rPr>
                <w:rFonts w:ascii="Arial" w:hAnsi="Arial" w:cs="Arial"/>
              </w:rPr>
              <w:t xml:space="preserve">: </w:t>
            </w:r>
            <w:r w:rsidR="00612BA2">
              <w:rPr>
                <w:rFonts w:ascii="Arial" w:hAnsi="Arial" w:cs="Arial"/>
              </w:rPr>
              <w:t xml:space="preserve"> </w:t>
            </w:r>
            <w:r w:rsidR="00835103">
              <w:rPr>
                <w:rFonts w:ascii="Arial" w:hAnsi="Arial" w:cs="Arial"/>
              </w:rPr>
              <w:t xml:space="preserve"> </w:t>
            </w:r>
          </w:p>
        </w:tc>
      </w:tr>
      <w:tr w:rsidR="00297354" w:rsidRPr="003C045D" w14:paraId="4EEF0BA3" w14:textId="77777777" w:rsidTr="00297354">
        <w:tc>
          <w:tcPr>
            <w:tcW w:w="10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7D264" w14:textId="77777777" w:rsidR="00297354" w:rsidRPr="003C045D" w:rsidRDefault="00297354" w:rsidP="00297354">
            <w:pPr>
              <w:spacing w:before="240" w:after="24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TECNICOS</w:t>
            </w:r>
          </w:p>
        </w:tc>
      </w:tr>
      <w:tr w:rsidR="00297354" w:rsidRPr="003C045D" w14:paraId="2A0C3798" w14:textId="77777777" w:rsidTr="00297354">
        <w:tc>
          <w:tcPr>
            <w:tcW w:w="10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46BA" w14:textId="4331D046" w:rsidR="00297354" w:rsidRPr="003C045D" w:rsidRDefault="00297354" w:rsidP="00835103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Speaker: </w:t>
            </w:r>
            <w:r w:rsidR="00835103">
              <w:rPr>
                <w:rFonts w:ascii="Arial" w:hAnsi="Arial" w:cs="Arial"/>
                <w:b/>
                <w:u w:val="single"/>
              </w:rPr>
              <w:t xml:space="preserve"> </w:t>
            </w:r>
            <w:r w:rsidR="00425713">
              <w:rPr>
                <w:rFonts w:ascii="Arial" w:hAnsi="Arial" w:cs="Arial"/>
              </w:rPr>
              <w:t xml:space="preserve"> </w:t>
            </w:r>
          </w:p>
        </w:tc>
      </w:tr>
      <w:tr w:rsidR="00297354" w:rsidRPr="003C045D" w14:paraId="52385BB3" w14:textId="77777777" w:rsidTr="006C3D6C">
        <w:tc>
          <w:tcPr>
            <w:tcW w:w="10139" w:type="dxa"/>
            <w:tcBorders>
              <w:bottom w:val="single" w:sz="4" w:space="0" w:color="auto"/>
            </w:tcBorders>
          </w:tcPr>
          <w:p w14:paraId="31BD9CE2" w14:textId="690FD68F" w:rsidR="00297354" w:rsidRPr="003C045D" w:rsidRDefault="00297354" w:rsidP="00835103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Dj :  </w:t>
            </w:r>
          </w:p>
        </w:tc>
      </w:tr>
      <w:tr w:rsidR="00297354" w:rsidRPr="003C045D" w14:paraId="272AA749" w14:textId="77777777" w:rsidTr="006C3D6C">
        <w:tc>
          <w:tcPr>
            <w:tcW w:w="10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0101" w14:textId="0C75727E" w:rsidR="00297354" w:rsidRPr="00B647FF" w:rsidRDefault="00297354" w:rsidP="00D606E7">
            <w:pPr>
              <w:jc w:val="right"/>
              <w:rPr>
                <w:rFonts w:ascii="Arial" w:hAnsi="Arial" w:cs="Arial"/>
                <w:u w:val="single"/>
              </w:rPr>
            </w:pPr>
            <w:r w:rsidRPr="00B647FF">
              <w:rPr>
                <w:rFonts w:ascii="Arial" w:hAnsi="Arial" w:cs="Arial"/>
                <w:u w:val="single"/>
              </w:rPr>
              <w:t>Equipo de Juzgamiento</w:t>
            </w:r>
            <w:r w:rsidR="00D606E7" w:rsidRPr="00B647FF">
              <w:rPr>
                <w:rFonts w:ascii="Arial" w:hAnsi="Arial" w:cs="Arial"/>
                <w:u w:val="single"/>
              </w:rPr>
              <w:t xml:space="preserve"> </w:t>
            </w:r>
            <w:r w:rsidRPr="00B647FF">
              <w:rPr>
                <w:rFonts w:ascii="Arial" w:hAnsi="Arial" w:cs="Arial"/>
                <w:u w:val="single"/>
              </w:rPr>
              <w:t xml:space="preserve">        </w:t>
            </w:r>
          </w:p>
          <w:p w14:paraId="154CC62F" w14:textId="6733D56E" w:rsidR="006516C0" w:rsidRDefault="00835103" w:rsidP="0029735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BF20B2E" w14:textId="77777777" w:rsidR="00425713" w:rsidRDefault="00425713" w:rsidP="00297354">
            <w:pPr>
              <w:jc w:val="both"/>
              <w:rPr>
                <w:rFonts w:ascii="Arial" w:hAnsi="Arial" w:cs="Arial"/>
              </w:rPr>
            </w:pPr>
          </w:p>
          <w:p w14:paraId="6115C4DE" w14:textId="77777777" w:rsidR="00D606E7" w:rsidRDefault="00D606E7" w:rsidP="00297354">
            <w:pPr>
              <w:jc w:val="both"/>
              <w:rPr>
                <w:rFonts w:ascii="Arial" w:hAnsi="Arial" w:cs="Arial"/>
              </w:rPr>
            </w:pPr>
          </w:p>
          <w:p w14:paraId="386F513F" w14:textId="096145BF" w:rsidR="00425713" w:rsidRDefault="00835103" w:rsidP="0029735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73BD73BF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460E4B8A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2D74CF5E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754401A4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4CFFEF22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1185BD40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52BA082E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45D8B4F0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25A22811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58E7D596" w14:textId="77777777" w:rsidR="00835103" w:rsidRDefault="00835103" w:rsidP="00297354">
            <w:pPr>
              <w:jc w:val="both"/>
              <w:rPr>
                <w:rFonts w:ascii="Arial" w:hAnsi="Arial" w:cs="Arial"/>
              </w:rPr>
            </w:pPr>
          </w:p>
          <w:p w14:paraId="62A9CD02" w14:textId="6796F3E4" w:rsidR="006516C0" w:rsidRPr="006516C0" w:rsidRDefault="006516C0" w:rsidP="00D606E7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36A1325C" w14:textId="77777777" w:rsidR="00D606E7" w:rsidRDefault="00D606E7" w:rsidP="00184A6E">
      <w:pPr>
        <w:ind w:left="-284"/>
        <w:jc w:val="center"/>
        <w:rPr>
          <w:rFonts w:ascii="Arial" w:hAnsi="Arial" w:cs="Arial"/>
          <w:b/>
        </w:rPr>
      </w:pPr>
    </w:p>
    <w:p w14:paraId="0AE2E652" w14:textId="570F43DA" w:rsidR="00297354" w:rsidRPr="00184A6E" w:rsidRDefault="00F838B4" w:rsidP="00184A6E">
      <w:pPr>
        <w:ind w:left="-284"/>
        <w:jc w:val="center"/>
        <w:rPr>
          <w:rFonts w:ascii="Arial" w:hAnsi="Arial" w:cs="Arial"/>
        </w:rPr>
      </w:pPr>
      <w:r w:rsidRPr="00F838B4">
        <w:rPr>
          <w:rFonts w:ascii="Arial" w:hAnsi="Arial" w:cs="Arial"/>
          <w:b/>
        </w:rPr>
        <w:lastRenderedPageBreak/>
        <w:t xml:space="preserve">ENTRENADORES </w:t>
      </w:r>
      <w:bookmarkStart w:id="0" w:name="_GoBack"/>
      <w:bookmarkEnd w:id="0"/>
    </w:p>
    <w:p w14:paraId="53B3159B" w14:textId="381EF9AC" w:rsidR="00297354" w:rsidRPr="00D26CA0" w:rsidRDefault="00F919F8" w:rsidP="00184A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100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297354" w:rsidRPr="00D26CA0" w14:paraId="5C44EBCA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0BD51" w14:textId="1A392988" w:rsidR="00297354" w:rsidRPr="00D26CA0" w:rsidRDefault="00297354" w:rsidP="00297354">
            <w:pPr>
              <w:spacing w:before="120" w:after="120"/>
              <w:ind w:left="-55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    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Nombre        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Licencia de Entrenador </w:t>
            </w:r>
            <w:r w:rsidRPr="00D26CA0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     </w:t>
            </w:r>
            <w:r w:rsidR="00BB7B6B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Club Deportivo              </w:t>
            </w:r>
            <w:r w:rsidR="00BB7B6B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</w:t>
            </w:r>
            <w:r w:rsidR="00BB7B6B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Firma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</w:t>
            </w:r>
            <w:r w:rsidR="00BB7B6B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</w:t>
            </w:r>
            <w:r w:rsidR="00BB7B6B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.          </w:t>
            </w:r>
            <w:r w:rsidR="00F838B4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  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</w:t>
            </w:r>
          </w:p>
          <w:p w14:paraId="6C7B9661" w14:textId="2962C8CC" w:rsidR="00297354" w:rsidRPr="00D26CA0" w:rsidRDefault="00721559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297354" w:rsidRPr="00A35D4E" w14:paraId="0D5BEFB0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5B169B98" w14:textId="485355D0" w:rsidR="00297354" w:rsidRPr="00D26CA0" w:rsidRDefault="00F838B4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297354" w:rsidRPr="00A35D4E" w14:paraId="72100A32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E1C5" w14:textId="0E529700" w:rsidR="00297354" w:rsidRPr="00D26CA0" w:rsidRDefault="00721559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297354" w:rsidRPr="00A35D4E" w14:paraId="56351F2C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6C6412E0" w14:textId="308DE7EB" w:rsidR="00297354" w:rsidRPr="00D26CA0" w:rsidRDefault="00721559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297354" w:rsidRPr="00A35D4E" w14:paraId="5F8632B3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C84E" w14:textId="593A5E78" w:rsidR="00297354" w:rsidRPr="00D26CA0" w:rsidRDefault="00721559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297354" w:rsidRPr="00A35D4E" w14:paraId="3DBD1071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3A53D91D" w14:textId="54B21A42" w:rsidR="00297354" w:rsidRPr="00D26CA0" w:rsidRDefault="00721559" w:rsidP="00297354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560F686A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B685D" w14:textId="77777777" w:rsidR="00056CAD" w:rsidRPr="00D26CA0" w:rsidRDefault="00056CAD" w:rsidP="00721559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41A983A2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14:paraId="28257FEE" w14:textId="77777777" w:rsidR="00056CAD" w:rsidRPr="00D26CA0" w:rsidRDefault="00056CAD" w:rsidP="00721559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6D12DD5F" w14:textId="77777777" w:rsidTr="00297354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BC435" w14:textId="77777777" w:rsidR="00056CAD" w:rsidRPr="00D26CA0" w:rsidRDefault="00056CAD" w:rsidP="00721559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73356BEB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14:paraId="07C38797" w14:textId="77777777" w:rsidR="00056CAD" w:rsidRPr="00D26CA0" w:rsidRDefault="00056CAD" w:rsidP="00721559">
            <w:pPr>
              <w:pStyle w:val="Prrafodelista"/>
              <w:numPr>
                <w:ilvl w:val="0"/>
                <w:numId w:val="45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1D192D43" w14:textId="77777777" w:rsidR="00184A6E" w:rsidRDefault="00184A6E" w:rsidP="00056CAD">
      <w:pPr>
        <w:ind w:left="-284"/>
        <w:jc w:val="center"/>
        <w:rPr>
          <w:rFonts w:ascii="Arial" w:hAnsi="Arial" w:cs="Arial"/>
        </w:rPr>
      </w:pPr>
    </w:p>
    <w:p w14:paraId="03D1319A" w14:textId="69EA280C" w:rsidR="00056CAD" w:rsidRPr="00184A6E" w:rsidRDefault="00056CAD" w:rsidP="00184A6E">
      <w:pPr>
        <w:ind w:left="-284"/>
        <w:jc w:val="center"/>
        <w:rPr>
          <w:rFonts w:ascii="Arial" w:hAnsi="Arial" w:cs="Arial"/>
        </w:rPr>
      </w:pPr>
      <w:r w:rsidRPr="00C70521">
        <w:rPr>
          <w:rFonts w:ascii="Arial" w:hAnsi="Arial" w:cs="Arial"/>
        </w:rPr>
        <w:t>Delegados de Clubes Participantes</w:t>
      </w:r>
    </w:p>
    <w:tbl>
      <w:tblPr>
        <w:tblW w:w="100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056CAD" w:rsidRPr="00D26CA0" w14:paraId="72AC323F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89566" w14:textId="77777777" w:rsidR="00056CAD" w:rsidRPr="00D26CA0" w:rsidRDefault="00056CAD" w:rsidP="00056CAD">
            <w:pPr>
              <w:spacing w:before="120" w:after="120"/>
              <w:ind w:left="-55"/>
              <w:rPr>
                <w:rFonts w:ascii="Calibri" w:eastAsia="Times New Roman" w:hAnsi="Calibri" w:cs="Times New Roman"/>
                <w:color w:val="000000"/>
                <w:u w:val="single"/>
              </w:rPr>
            </w:pP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                      </w:t>
            </w:r>
            <w:r w:rsidRPr="00D26CA0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Nombre                  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   </w:t>
            </w:r>
            <w:r w:rsidRPr="00D26CA0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Cedula         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</w:t>
            </w:r>
            <w:r w:rsidRPr="00D26CA0"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Celular                             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</w:t>
            </w:r>
            <w:r w:rsidRPr="00D26CA0">
              <w:rPr>
                <w:rFonts w:ascii="Calibri" w:eastAsia="Times New Roman" w:hAnsi="Calibri" w:cs="Times New Roman"/>
                <w:color w:val="000000"/>
                <w:u w:val="single"/>
              </w:rPr>
              <w:t>Firma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            </w:t>
            </w:r>
            <w:r w:rsidRPr="00D26CA0">
              <w:rPr>
                <w:rFonts w:ascii="Calibri" w:eastAsia="Times New Roman" w:hAnsi="Calibri" w:cs="Times New Roman"/>
                <w:color w:val="FFFFFF" w:themeColor="background1"/>
                <w:u w:val="single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u w:val="single"/>
              </w:rPr>
              <w:t xml:space="preserve">  </w:t>
            </w:r>
          </w:p>
          <w:p w14:paraId="4638233A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3E17DEBE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53109458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1C1172B2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8F2A5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48EFBF16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6469C677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1C3AF45F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9280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30A3B9EB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14:paraId="1CBD9903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</w:tr>
      <w:tr w:rsidR="00056CAD" w:rsidRPr="00A35D4E" w14:paraId="33FEC521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03E32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774544F5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14:paraId="4FDD48F8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5EC2A602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3564D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56CAD" w:rsidRPr="00A35D4E" w14:paraId="57B35310" w14:textId="77777777" w:rsidTr="00056CAD">
        <w:trPr>
          <w:trHeight w:val="30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14:paraId="6C6772FD" w14:textId="77777777" w:rsidR="00056CAD" w:rsidRPr="00D26CA0" w:rsidRDefault="00056CAD" w:rsidP="00056CAD">
            <w:pPr>
              <w:pStyle w:val="Prrafodelista"/>
              <w:numPr>
                <w:ilvl w:val="0"/>
                <w:numId w:val="47"/>
              </w:numPr>
              <w:spacing w:before="120" w:after="120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14:paraId="08C87C6D" w14:textId="77777777" w:rsidR="00056CAD" w:rsidRPr="00056CAD" w:rsidRDefault="00056CAD" w:rsidP="00184A6E">
      <w:pPr>
        <w:spacing w:before="240" w:after="240"/>
        <w:jc w:val="both"/>
        <w:rPr>
          <w:rFonts w:ascii="Arial" w:hAnsi="Arial" w:cs="Arial"/>
          <w:b/>
        </w:rPr>
      </w:pPr>
    </w:p>
    <w:sectPr w:rsidR="00056CAD" w:rsidRPr="00056CAD" w:rsidSect="00297354">
      <w:headerReference w:type="default" r:id="rId9"/>
      <w:footerReference w:type="even" r:id="rId10"/>
      <w:footerReference w:type="default" r:id="rId11"/>
      <w:pgSz w:w="12240" w:h="15840"/>
      <w:pgMar w:top="1701" w:right="1041" w:bottom="1560" w:left="1276" w:header="709" w:footer="52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0BE68" w14:textId="77777777" w:rsidR="00835103" w:rsidRDefault="00835103" w:rsidP="00AD3490">
      <w:r>
        <w:separator/>
      </w:r>
    </w:p>
  </w:endnote>
  <w:endnote w:type="continuationSeparator" w:id="0">
    <w:p w14:paraId="51C0E719" w14:textId="77777777" w:rsidR="00835103" w:rsidRDefault="00835103" w:rsidP="00AD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01EFFC" w14:textId="77777777" w:rsidR="00835103" w:rsidRDefault="00835103" w:rsidP="00D022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60678B" w14:textId="77777777" w:rsidR="00835103" w:rsidRDefault="0083510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E1283" w14:textId="77777777" w:rsidR="00835103" w:rsidRDefault="00835103" w:rsidP="00D022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t xml:space="preserve">  </w:t>
    </w:r>
  </w:p>
  <w:p w14:paraId="10D6607F" w14:textId="19E4A8E9" w:rsidR="00835103" w:rsidRPr="00007BF7" w:rsidRDefault="00835103" w:rsidP="00191418">
    <w:pPr>
      <w:ind w:left="-426" w:right="-142"/>
      <w:jc w:val="both"/>
      <w:rPr>
        <w:rFonts w:ascii="Arial" w:hAnsi="Arial"/>
        <w:color w:val="000000"/>
        <w:sz w:val="18"/>
        <w:szCs w:val="18"/>
      </w:rPr>
    </w:pPr>
    <w:r>
      <w:rPr>
        <w:rFonts w:ascii="Arial Narrow" w:hAnsi="Arial Narrow"/>
        <w:b/>
        <w:color w:val="000000"/>
        <w:sz w:val="20"/>
        <w:szCs w:val="20"/>
      </w:rPr>
      <w:t xml:space="preserve"> </w:t>
    </w:r>
    <w:r w:rsidRPr="00EC58F3">
      <w:rPr>
        <w:rFonts w:ascii="Arial Narrow" w:hAnsi="Arial Narrow"/>
        <w:b/>
        <w:color w:val="000000"/>
        <w:sz w:val="20"/>
        <w:szCs w:val="20"/>
      </w:rPr>
      <w:t xml:space="preserve">FEDERACIÓN COLOMBIANA DE BAILE DEPORTIVO </w:t>
    </w:r>
    <w:r w:rsidRPr="00EC58F3">
      <w:rPr>
        <w:rFonts w:ascii="Arial Narrow" w:hAnsi="Arial Narrow"/>
        <w:color w:val="000000"/>
        <w:sz w:val="18"/>
        <w:szCs w:val="16"/>
      </w:rPr>
      <w:t>Personería Jurídica 00033-9-1-2015 Reconocimiento Deportivo 00063-19-01-2015 COLDEPORTES Afiliada a la World Dancesport Federation desde 2011 – Federación Mundial de Baile Deportivo</w:t>
    </w:r>
    <w:r>
      <w:rPr>
        <w:rFonts w:ascii="Arial Narrow" w:hAnsi="Arial Narrow"/>
        <w:color w:val="000000"/>
        <w:sz w:val="18"/>
        <w:szCs w:val="16"/>
      </w:rPr>
      <w:t xml:space="preserve"> WDSF</w:t>
    </w:r>
    <w:r w:rsidRPr="00EC58F3">
      <w:rPr>
        <w:rFonts w:ascii="Arial Narrow" w:hAnsi="Arial Narrow"/>
        <w:color w:val="000000"/>
        <w:sz w:val="18"/>
        <w:szCs w:val="16"/>
      </w:rPr>
      <w:t xml:space="preserve"> </w:t>
    </w:r>
    <w:hyperlink r:id="rId1" w:history="1">
      <w:r w:rsidRPr="00EC58F3">
        <w:rPr>
          <w:rFonts w:ascii="Arial Narrow" w:hAnsi="Arial Narrow"/>
          <w:color w:val="000000"/>
          <w:sz w:val="18"/>
          <w:szCs w:val="16"/>
        </w:rPr>
        <w:t>www.worlddancesport.org</w:t>
      </w:r>
    </w:hyperlink>
    <w:r w:rsidRPr="00EC58F3">
      <w:rPr>
        <w:sz w:val="24"/>
      </w:rPr>
      <w:t xml:space="preserve">  </w:t>
    </w:r>
    <w:hyperlink r:id="rId2" w:history="1">
      <w:r w:rsidRPr="00EC58F3">
        <w:rPr>
          <w:rStyle w:val="Hipervnculo"/>
          <w:rFonts w:ascii="Arial Narrow" w:hAnsi="Arial Narrow"/>
          <w:sz w:val="18"/>
          <w:szCs w:val="16"/>
        </w:rPr>
        <w:t>www.bailedeportivocolombia.org</w:t>
      </w:r>
    </w:hyperlink>
    <w:r w:rsidRPr="00EC58F3">
      <w:rPr>
        <w:rFonts w:ascii="Arial Narrow" w:hAnsi="Arial Narrow"/>
        <w:color w:val="000000"/>
        <w:sz w:val="18"/>
        <w:szCs w:val="16"/>
      </w:rPr>
      <w:t xml:space="preserve"> - </w:t>
    </w:r>
    <w:hyperlink r:id="rId3" w:history="1">
      <w:r w:rsidRPr="00EC58F3">
        <w:rPr>
          <w:rFonts w:ascii="Arial Narrow" w:hAnsi="Arial Narrow"/>
          <w:color w:val="000000"/>
          <w:sz w:val="18"/>
          <w:szCs w:val="16"/>
        </w:rPr>
        <w:t>fedecolbaile@gmail.com</w:t>
      </w:r>
    </w:hyperlink>
    <w:r w:rsidRPr="00EC58F3">
      <w:rPr>
        <w:sz w:val="18"/>
        <w:szCs w:val="16"/>
      </w:rPr>
      <w:t xml:space="preserve"> </w:t>
    </w:r>
    <w:r w:rsidRPr="00EC58F3">
      <w:rPr>
        <w:rFonts w:ascii="Arial Narrow" w:hAnsi="Arial Narrow"/>
        <w:color w:val="000000"/>
        <w:sz w:val="18"/>
        <w:szCs w:val="16"/>
      </w:rPr>
      <w:t xml:space="preserve">Oficina: </w:t>
    </w:r>
    <w:r>
      <w:rPr>
        <w:rFonts w:ascii="Arial Narrow" w:hAnsi="Arial Narrow"/>
        <w:color w:val="000000"/>
        <w:sz w:val="18"/>
        <w:szCs w:val="16"/>
      </w:rPr>
      <w:t>Estadio Olímpico Pascual Guerrero Calle 5B</w:t>
    </w:r>
    <w:r w:rsidRPr="00EC58F3">
      <w:rPr>
        <w:rFonts w:ascii="Arial Narrow" w:hAnsi="Arial Narrow"/>
        <w:color w:val="000000"/>
        <w:sz w:val="18"/>
        <w:szCs w:val="16"/>
      </w:rPr>
      <w:t>3 Carrera 34 Cali</w:t>
    </w:r>
    <w:r>
      <w:rPr>
        <w:rFonts w:ascii="Arial Narrow" w:hAnsi="Arial Narrow"/>
        <w:color w:val="000000"/>
        <w:sz w:val="18"/>
        <w:szCs w:val="16"/>
      </w:rPr>
      <w:t xml:space="preserve"> </w:t>
    </w:r>
    <w:r>
      <w:rPr>
        <w:rFonts w:ascii="Times New Roman" w:hAnsi="Times New Roman" w:cs="Times New Roman"/>
        <w:lang w:val="es-ES"/>
      </w:rPr>
      <w:t xml:space="preserve">              </w:t>
    </w:r>
    <w:r w:rsidRPr="00007BF7">
      <w:rPr>
        <w:rFonts w:ascii="Arial" w:hAnsi="Arial" w:cs="Times New Roman"/>
        <w:sz w:val="18"/>
        <w:szCs w:val="18"/>
        <w:lang w:val="es-ES"/>
      </w:rPr>
      <w:t xml:space="preserve">Página </w:t>
    </w:r>
    <w:r w:rsidRPr="00007BF7">
      <w:rPr>
        <w:rFonts w:ascii="Arial" w:hAnsi="Arial" w:cs="Times New Roman"/>
        <w:sz w:val="18"/>
        <w:szCs w:val="18"/>
        <w:lang w:val="es-ES"/>
      </w:rPr>
      <w:fldChar w:fldCharType="begin"/>
    </w:r>
    <w:r w:rsidRPr="00007BF7">
      <w:rPr>
        <w:rFonts w:ascii="Arial" w:hAnsi="Arial" w:cs="Times New Roman"/>
        <w:sz w:val="18"/>
        <w:szCs w:val="18"/>
        <w:lang w:val="es-ES"/>
      </w:rPr>
      <w:instrText xml:space="preserve"> PAGE </w:instrText>
    </w:r>
    <w:r w:rsidRPr="00007BF7">
      <w:rPr>
        <w:rFonts w:ascii="Arial" w:hAnsi="Arial" w:cs="Times New Roman"/>
        <w:sz w:val="18"/>
        <w:szCs w:val="18"/>
        <w:lang w:val="es-ES"/>
      </w:rPr>
      <w:fldChar w:fldCharType="separate"/>
    </w:r>
    <w:r w:rsidR="00F919F8">
      <w:rPr>
        <w:rFonts w:ascii="Arial" w:hAnsi="Arial" w:cs="Times New Roman"/>
        <w:noProof/>
        <w:sz w:val="18"/>
        <w:szCs w:val="18"/>
        <w:lang w:val="es-ES"/>
      </w:rPr>
      <w:t>2</w:t>
    </w:r>
    <w:r w:rsidRPr="00007BF7">
      <w:rPr>
        <w:rFonts w:ascii="Arial" w:hAnsi="Arial" w:cs="Times New Roman"/>
        <w:sz w:val="18"/>
        <w:szCs w:val="18"/>
        <w:lang w:val="es-ES"/>
      </w:rPr>
      <w:fldChar w:fldCharType="end"/>
    </w:r>
    <w:r w:rsidRPr="00007BF7">
      <w:rPr>
        <w:rFonts w:ascii="Arial" w:hAnsi="Arial" w:cs="Times New Roman"/>
        <w:sz w:val="18"/>
        <w:szCs w:val="18"/>
        <w:lang w:val="es-ES"/>
      </w:rPr>
      <w:t xml:space="preserve"> de </w:t>
    </w:r>
    <w:r w:rsidRPr="00007BF7">
      <w:rPr>
        <w:rFonts w:ascii="Arial" w:hAnsi="Arial" w:cs="Times New Roman"/>
        <w:sz w:val="18"/>
        <w:szCs w:val="18"/>
        <w:lang w:val="es-ES"/>
      </w:rPr>
      <w:fldChar w:fldCharType="begin"/>
    </w:r>
    <w:r w:rsidRPr="00007BF7">
      <w:rPr>
        <w:rFonts w:ascii="Arial" w:hAnsi="Arial" w:cs="Times New Roman"/>
        <w:sz w:val="18"/>
        <w:szCs w:val="18"/>
        <w:lang w:val="es-ES"/>
      </w:rPr>
      <w:instrText xml:space="preserve"> NUMPAGES </w:instrText>
    </w:r>
    <w:r w:rsidRPr="00007BF7">
      <w:rPr>
        <w:rFonts w:ascii="Arial" w:hAnsi="Arial" w:cs="Times New Roman"/>
        <w:sz w:val="18"/>
        <w:szCs w:val="18"/>
        <w:lang w:val="es-ES"/>
      </w:rPr>
      <w:fldChar w:fldCharType="separate"/>
    </w:r>
    <w:r w:rsidR="00F919F8">
      <w:rPr>
        <w:rFonts w:ascii="Arial" w:hAnsi="Arial" w:cs="Times New Roman"/>
        <w:noProof/>
        <w:sz w:val="18"/>
        <w:szCs w:val="18"/>
        <w:lang w:val="es-ES"/>
      </w:rPr>
      <w:t>2</w:t>
    </w:r>
    <w:r w:rsidRPr="00007BF7">
      <w:rPr>
        <w:rFonts w:ascii="Arial" w:hAnsi="Arial" w:cs="Times New Roman"/>
        <w:sz w:val="18"/>
        <w:szCs w:val="18"/>
        <w:lang w:val="es-ES"/>
      </w:rPr>
      <w:fldChar w:fldCharType="end"/>
    </w:r>
  </w:p>
  <w:p w14:paraId="4848CD9B" w14:textId="2781EB59" w:rsidR="00835103" w:rsidRPr="00007BF7" w:rsidRDefault="00835103" w:rsidP="00007BF7">
    <w:pPr>
      <w:ind w:left="-426"/>
      <w:jc w:val="both"/>
      <w:rPr>
        <w:rFonts w:ascii="Arial" w:hAnsi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91C31" w14:textId="77777777" w:rsidR="00835103" w:rsidRDefault="00835103" w:rsidP="00AD3490">
      <w:r>
        <w:separator/>
      </w:r>
    </w:p>
  </w:footnote>
  <w:footnote w:type="continuationSeparator" w:id="0">
    <w:p w14:paraId="24C324F1" w14:textId="77777777" w:rsidR="00835103" w:rsidRDefault="00835103" w:rsidP="00AD34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D1A52" w14:textId="62F0CEE4" w:rsidR="00835103" w:rsidRDefault="0083510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 wp14:anchorId="4C33A3FC" wp14:editId="3024D85E">
          <wp:simplePos x="0" y="0"/>
          <wp:positionH relativeFrom="column">
            <wp:posOffset>4163695</wp:posOffset>
          </wp:positionH>
          <wp:positionV relativeFrom="paragraph">
            <wp:posOffset>-179070</wp:posOffset>
          </wp:positionV>
          <wp:extent cx="1114425" cy="678180"/>
          <wp:effectExtent l="0" t="0" r="3175" b="7620"/>
          <wp:wrapNone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4EB9FD91" wp14:editId="1CBA3F8D">
          <wp:simplePos x="0" y="0"/>
          <wp:positionH relativeFrom="column">
            <wp:posOffset>5401310</wp:posOffset>
          </wp:positionH>
          <wp:positionV relativeFrom="paragraph">
            <wp:posOffset>-273431</wp:posOffset>
          </wp:positionV>
          <wp:extent cx="1022603" cy="783971"/>
          <wp:effectExtent l="0" t="0" r="0" b="3810"/>
          <wp:wrapNone/>
          <wp:docPr id="1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33" r="13917"/>
                  <a:stretch/>
                </pic:blipFill>
                <pic:spPr bwMode="auto">
                  <a:xfrm>
                    <a:off x="0" y="0"/>
                    <a:ext cx="1023510" cy="7846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A806B7A" wp14:editId="40D5AA5B">
          <wp:simplePos x="0" y="0"/>
          <wp:positionH relativeFrom="column">
            <wp:posOffset>2305685</wp:posOffset>
          </wp:positionH>
          <wp:positionV relativeFrom="paragraph">
            <wp:posOffset>-292735</wp:posOffset>
          </wp:positionV>
          <wp:extent cx="1482090" cy="854710"/>
          <wp:effectExtent l="0" t="0" r="0" b="889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fede 2017 h -0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92"/>
                  <a:stretch/>
                </pic:blipFill>
                <pic:spPr bwMode="auto">
                  <a:xfrm>
                    <a:off x="0" y="0"/>
                    <a:ext cx="1482090" cy="854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A32C28" wp14:editId="5DF7A7D7">
              <wp:simplePos x="0" y="0"/>
              <wp:positionH relativeFrom="column">
                <wp:posOffset>-151765</wp:posOffset>
              </wp:positionH>
              <wp:positionV relativeFrom="paragraph">
                <wp:posOffset>565084</wp:posOffset>
              </wp:positionV>
              <wp:extent cx="6619762" cy="8070916"/>
              <wp:effectExtent l="0" t="0" r="35560" b="31750"/>
              <wp:wrapNone/>
              <wp:docPr id="6" name="Rectángulo redondead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19762" cy="8070916"/>
                      </a:xfrm>
                      <a:prstGeom prst="roundRect">
                        <a:avLst>
                          <a:gd name="adj" fmla="val 3659"/>
                        </a:avLst>
                      </a:prstGeom>
                      <a:noFill/>
                      <a:ln w="317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3" o:spid="_x0000_s1026" style="position:absolute;margin-left:-11.9pt;margin-top:44.5pt;width:521.25pt;height:63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9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" filled="f" strokecolor="black [3213]" strokeweight=".25pt">
              <v:path arrowok="t"/>
            </v:roundrect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4B3DDDE4" wp14:editId="1F763E3C">
          <wp:extent cx="2036618" cy="405138"/>
          <wp:effectExtent l="0" t="0" r="0" b="127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indepor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012" cy="405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E28757E"/>
    <w:lvl w:ilvl="0" w:tplc="34E0BBFA">
      <w:start w:val="1"/>
      <w:numFmt w:val="decimal"/>
      <w:lvlText w:val="Regla %1."/>
      <w:lvlJc w:val="left"/>
      <w:pPr>
        <w:ind w:left="720" w:hanging="360"/>
      </w:pPr>
      <w:rPr>
        <w:rFonts w:hint="default"/>
      </w:r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0000044E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11"/>
    <w:multiLevelType w:val="hybridMultilevel"/>
    <w:tmpl w:val="00000011"/>
    <w:lvl w:ilvl="0" w:tplc="0000064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13"/>
    <w:multiLevelType w:val="hybridMultilevel"/>
    <w:tmpl w:val="00000013"/>
    <w:lvl w:ilvl="0" w:tplc="0000070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15"/>
    <w:multiLevelType w:val="hybridMultilevel"/>
    <w:tmpl w:val="00000015"/>
    <w:lvl w:ilvl="0" w:tplc="000007D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16"/>
    <w:multiLevelType w:val="hybridMultilevel"/>
    <w:tmpl w:val="00000016"/>
    <w:lvl w:ilvl="0" w:tplc="0000083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61D40A1"/>
    <w:multiLevelType w:val="multilevel"/>
    <w:tmpl w:val="637640D8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06786601"/>
    <w:multiLevelType w:val="hybridMultilevel"/>
    <w:tmpl w:val="4434D3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CC561C"/>
    <w:multiLevelType w:val="hybridMultilevel"/>
    <w:tmpl w:val="7528045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7FF04A3"/>
    <w:multiLevelType w:val="hybridMultilevel"/>
    <w:tmpl w:val="3B88649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9959B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09E662AF"/>
    <w:multiLevelType w:val="hybridMultilevel"/>
    <w:tmpl w:val="4CFE164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E73CA6"/>
    <w:multiLevelType w:val="hybridMultilevel"/>
    <w:tmpl w:val="D2582B1E"/>
    <w:lvl w:ilvl="0" w:tplc="34E0BBFA">
      <w:start w:val="1"/>
      <w:numFmt w:val="decimal"/>
      <w:lvlText w:val="Regla 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C67375"/>
    <w:multiLevelType w:val="hybridMultilevel"/>
    <w:tmpl w:val="438228F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92360B"/>
    <w:multiLevelType w:val="hybridMultilevel"/>
    <w:tmpl w:val="1974DF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9C6F75"/>
    <w:multiLevelType w:val="multilevel"/>
    <w:tmpl w:val="384AEBE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2D857DF6"/>
    <w:multiLevelType w:val="hybridMultilevel"/>
    <w:tmpl w:val="4434D3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E17443"/>
    <w:multiLevelType w:val="hybridMultilevel"/>
    <w:tmpl w:val="F8DC91D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914BB2"/>
    <w:multiLevelType w:val="hybridMultilevel"/>
    <w:tmpl w:val="77DCA28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C17ADE"/>
    <w:multiLevelType w:val="hybridMultilevel"/>
    <w:tmpl w:val="AEE2A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C29EE"/>
    <w:multiLevelType w:val="hybridMultilevel"/>
    <w:tmpl w:val="901C01E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FB7C00"/>
    <w:multiLevelType w:val="hybridMultilevel"/>
    <w:tmpl w:val="A95CBD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E45FAB"/>
    <w:multiLevelType w:val="hybridMultilevel"/>
    <w:tmpl w:val="CD5CFD3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691746"/>
    <w:multiLevelType w:val="hybridMultilevel"/>
    <w:tmpl w:val="1D885F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7C78EE"/>
    <w:multiLevelType w:val="hybridMultilevel"/>
    <w:tmpl w:val="04185B3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D06DCE"/>
    <w:multiLevelType w:val="hybridMultilevel"/>
    <w:tmpl w:val="8734755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42292E"/>
    <w:multiLevelType w:val="hybridMultilevel"/>
    <w:tmpl w:val="092A111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435F29"/>
    <w:multiLevelType w:val="multilevel"/>
    <w:tmpl w:val="F90E5984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5F230BCD"/>
    <w:multiLevelType w:val="hybridMultilevel"/>
    <w:tmpl w:val="CD08389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9A083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764382B"/>
    <w:multiLevelType w:val="hybridMultilevel"/>
    <w:tmpl w:val="12A830E2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8BF33A7"/>
    <w:multiLevelType w:val="hybridMultilevel"/>
    <w:tmpl w:val="C6FE72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DB5B2F"/>
    <w:multiLevelType w:val="multilevel"/>
    <w:tmpl w:val="B0ECB918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694F5B11"/>
    <w:multiLevelType w:val="hybridMultilevel"/>
    <w:tmpl w:val="AD0E9988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1">
    <w:nsid w:val="6A225C98"/>
    <w:multiLevelType w:val="multilevel"/>
    <w:tmpl w:val="1FAC52EA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>
    <w:nsid w:val="6C03709F"/>
    <w:multiLevelType w:val="hybridMultilevel"/>
    <w:tmpl w:val="8F820A6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3036D2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1884C53"/>
    <w:multiLevelType w:val="hybridMultilevel"/>
    <w:tmpl w:val="C6FE72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E252A"/>
    <w:multiLevelType w:val="hybridMultilevel"/>
    <w:tmpl w:val="FDE01B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1D3DFE"/>
    <w:multiLevelType w:val="multilevel"/>
    <w:tmpl w:val="E7AC3A3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35"/>
  </w:num>
  <w:num w:numId="12">
    <w:abstractNumId w:val="32"/>
  </w:num>
  <w:num w:numId="13">
    <w:abstractNumId w:val="27"/>
  </w:num>
  <w:num w:numId="14">
    <w:abstractNumId w:val="18"/>
  </w:num>
  <w:num w:numId="15">
    <w:abstractNumId w:val="42"/>
  </w:num>
  <w:num w:numId="16">
    <w:abstractNumId w:val="24"/>
  </w:num>
  <w:num w:numId="17">
    <w:abstractNumId w:val="25"/>
  </w:num>
  <w:num w:numId="18">
    <w:abstractNumId w:val="37"/>
  </w:num>
  <w:num w:numId="19">
    <w:abstractNumId w:val="15"/>
  </w:num>
  <w:num w:numId="20">
    <w:abstractNumId w:val="29"/>
  </w:num>
  <w:num w:numId="21">
    <w:abstractNumId w:val="26"/>
  </w:num>
  <w:num w:numId="22">
    <w:abstractNumId w:val="31"/>
  </w:num>
  <w:num w:numId="23">
    <w:abstractNumId w:val="30"/>
  </w:num>
  <w:num w:numId="24">
    <w:abstractNumId w:val="16"/>
  </w:num>
  <w:num w:numId="25">
    <w:abstractNumId w:val="45"/>
  </w:num>
  <w:num w:numId="26">
    <w:abstractNumId w:val="20"/>
  </w:num>
  <w:num w:numId="27">
    <w:abstractNumId w:val="28"/>
  </w:num>
  <w:num w:numId="28">
    <w:abstractNumId w:val="44"/>
  </w:num>
  <w:num w:numId="29">
    <w:abstractNumId w:val="38"/>
  </w:num>
  <w:num w:numId="30">
    <w:abstractNumId w:val="23"/>
  </w:num>
  <w:num w:numId="31">
    <w:abstractNumId w:val="14"/>
  </w:num>
  <w:num w:numId="32">
    <w:abstractNumId w:val="39"/>
  </w:num>
  <w:num w:numId="33">
    <w:abstractNumId w:val="22"/>
  </w:num>
  <w:num w:numId="34">
    <w:abstractNumId w:val="41"/>
  </w:num>
  <w:num w:numId="35">
    <w:abstractNumId w:val="34"/>
  </w:num>
  <w:num w:numId="36">
    <w:abstractNumId w:val="13"/>
  </w:num>
  <w:num w:numId="37">
    <w:abstractNumId w:val="46"/>
  </w:num>
  <w:num w:numId="38">
    <w:abstractNumId w:val="21"/>
  </w:num>
  <w:num w:numId="39">
    <w:abstractNumId w:val="0"/>
  </w:num>
  <w:num w:numId="40">
    <w:abstractNumId w:val="1"/>
  </w:num>
  <w:num w:numId="41">
    <w:abstractNumId w:val="2"/>
  </w:num>
  <w:num w:numId="42">
    <w:abstractNumId w:val="43"/>
  </w:num>
  <w:num w:numId="43">
    <w:abstractNumId w:val="19"/>
  </w:num>
  <w:num w:numId="44">
    <w:abstractNumId w:val="33"/>
  </w:num>
  <w:num w:numId="45">
    <w:abstractNumId w:val="36"/>
  </w:num>
  <w:num w:numId="46">
    <w:abstractNumId w:val="40"/>
  </w:num>
  <w:num w:numId="47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35C"/>
    <w:rsid w:val="00004B44"/>
    <w:rsid w:val="00007299"/>
    <w:rsid w:val="00007BF7"/>
    <w:rsid w:val="00015E0F"/>
    <w:rsid w:val="00055A92"/>
    <w:rsid w:val="00056CAD"/>
    <w:rsid w:val="00071795"/>
    <w:rsid w:val="000736C3"/>
    <w:rsid w:val="000842B5"/>
    <w:rsid w:val="000A5966"/>
    <w:rsid w:val="000B2FAF"/>
    <w:rsid w:val="000E132C"/>
    <w:rsid w:val="000E2DD9"/>
    <w:rsid w:val="0010777B"/>
    <w:rsid w:val="001313CA"/>
    <w:rsid w:val="0016212E"/>
    <w:rsid w:val="00164246"/>
    <w:rsid w:val="00180800"/>
    <w:rsid w:val="00184A6E"/>
    <w:rsid w:val="00191418"/>
    <w:rsid w:val="001A69B0"/>
    <w:rsid w:val="001A7491"/>
    <w:rsid w:val="001B602E"/>
    <w:rsid w:val="001C38FF"/>
    <w:rsid w:val="001C5B37"/>
    <w:rsid w:val="001D3213"/>
    <w:rsid w:val="00212405"/>
    <w:rsid w:val="002134BC"/>
    <w:rsid w:val="00217355"/>
    <w:rsid w:val="002320E8"/>
    <w:rsid w:val="00233148"/>
    <w:rsid w:val="002558A3"/>
    <w:rsid w:val="002567A4"/>
    <w:rsid w:val="002624B7"/>
    <w:rsid w:val="00285DDC"/>
    <w:rsid w:val="002927B6"/>
    <w:rsid w:val="00297354"/>
    <w:rsid w:val="002A7D8A"/>
    <w:rsid w:val="002C5D39"/>
    <w:rsid w:val="002C711F"/>
    <w:rsid w:val="002F605C"/>
    <w:rsid w:val="003077D9"/>
    <w:rsid w:val="0032108C"/>
    <w:rsid w:val="00323B6C"/>
    <w:rsid w:val="0032441D"/>
    <w:rsid w:val="00330186"/>
    <w:rsid w:val="00337B7E"/>
    <w:rsid w:val="0036252D"/>
    <w:rsid w:val="003637C6"/>
    <w:rsid w:val="00367988"/>
    <w:rsid w:val="00370FF3"/>
    <w:rsid w:val="00386436"/>
    <w:rsid w:val="0039137F"/>
    <w:rsid w:val="003A67CD"/>
    <w:rsid w:val="003B2AC6"/>
    <w:rsid w:val="003D74A4"/>
    <w:rsid w:val="004214E8"/>
    <w:rsid w:val="00425713"/>
    <w:rsid w:val="0043541C"/>
    <w:rsid w:val="00444F16"/>
    <w:rsid w:val="00453274"/>
    <w:rsid w:val="0045371D"/>
    <w:rsid w:val="00477B91"/>
    <w:rsid w:val="0049016E"/>
    <w:rsid w:val="004B0F70"/>
    <w:rsid w:val="004B41CC"/>
    <w:rsid w:val="004C4FBB"/>
    <w:rsid w:val="004D2BD2"/>
    <w:rsid w:val="004D4F27"/>
    <w:rsid w:val="004E7454"/>
    <w:rsid w:val="0050702F"/>
    <w:rsid w:val="005141B9"/>
    <w:rsid w:val="00523D68"/>
    <w:rsid w:val="00527DF1"/>
    <w:rsid w:val="00551CC5"/>
    <w:rsid w:val="005555FA"/>
    <w:rsid w:val="00557CF3"/>
    <w:rsid w:val="00573780"/>
    <w:rsid w:val="00573FD4"/>
    <w:rsid w:val="00584FCE"/>
    <w:rsid w:val="0058600F"/>
    <w:rsid w:val="005B00BC"/>
    <w:rsid w:val="005B131B"/>
    <w:rsid w:val="005B57E1"/>
    <w:rsid w:val="005C04CD"/>
    <w:rsid w:val="005E38AE"/>
    <w:rsid w:val="00612BA2"/>
    <w:rsid w:val="00616680"/>
    <w:rsid w:val="00620F20"/>
    <w:rsid w:val="00634ECF"/>
    <w:rsid w:val="006456ED"/>
    <w:rsid w:val="006459DD"/>
    <w:rsid w:val="006516C0"/>
    <w:rsid w:val="0068769A"/>
    <w:rsid w:val="006A5E67"/>
    <w:rsid w:val="006C3794"/>
    <w:rsid w:val="006C3D6C"/>
    <w:rsid w:val="006C46F3"/>
    <w:rsid w:val="006D60BE"/>
    <w:rsid w:val="006E69AA"/>
    <w:rsid w:val="006F4E0C"/>
    <w:rsid w:val="00714E7C"/>
    <w:rsid w:val="00721559"/>
    <w:rsid w:val="0072675E"/>
    <w:rsid w:val="00727443"/>
    <w:rsid w:val="007554CD"/>
    <w:rsid w:val="007717BE"/>
    <w:rsid w:val="00794BD9"/>
    <w:rsid w:val="007A2DC4"/>
    <w:rsid w:val="007C1680"/>
    <w:rsid w:val="007C2973"/>
    <w:rsid w:val="007D5B87"/>
    <w:rsid w:val="007D6157"/>
    <w:rsid w:val="007E48A1"/>
    <w:rsid w:val="007F19F3"/>
    <w:rsid w:val="00802919"/>
    <w:rsid w:val="0080335C"/>
    <w:rsid w:val="00807C71"/>
    <w:rsid w:val="00807DB7"/>
    <w:rsid w:val="00810CF2"/>
    <w:rsid w:val="00835103"/>
    <w:rsid w:val="00842EB8"/>
    <w:rsid w:val="00860FAE"/>
    <w:rsid w:val="00870839"/>
    <w:rsid w:val="00896C0A"/>
    <w:rsid w:val="008B0C43"/>
    <w:rsid w:val="008B1D62"/>
    <w:rsid w:val="008D0746"/>
    <w:rsid w:val="008E6116"/>
    <w:rsid w:val="008F3CD4"/>
    <w:rsid w:val="00934870"/>
    <w:rsid w:val="0096565A"/>
    <w:rsid w:val="00970619"/>
    <w:rsid w:val="009746B0"/>
    <w:rsid w:val="00991F1B"/>
    <w:rsid w:val="00992D34"/>
    <w:rsid w:val="00993DEA"/>
    <w:rsid w:val="009A0A57"/>
    <w:rsid w:val="009A5354"/>
    <w:rsid w:val="009A6D8F"/>
    <w:rsid w:val="009C5BF9"/>
    <w:rsid w:val="009D6C43"/>
    <w:rsid w:val="009E352F"/>
    <w:rsid w:val="009F76A4"/>
    <w:rsid w:val="00A00D59"/>
    <w:rsid w:val="00A014D9"/>
    <w:rsid w:val="00A24E27"/>
    <w:rsid w:val="00A46F91"/>
    <w:rsid w:val="00A6142F"/>
    <w:rsid w:val="00A71847"/>
    <w:rsid w:val="00A95C30"/>
    <w:rsid w:val="00AB6E1D"/>
    <w:rsid w:val="00AD0A62"/>
    <w:rsid w:val="00AD3490"/>
    <w:rsid w:val="00AE48E5"/>
    <w:rsid w:val="00AF135A"/>
    <w:rsid w:val="00AF4E4B"/>
    <w:rsid w:val="00B6019D"/>
    <w:rsid w:val="00B647FF"/>
    <w:rsid w:val="00B908D5"/>
    <w:rsid w:val="00BB2E8B"/>
    <w:rsid w:val="00BB7B6B"/>
    <w:rsid w:val="00BD416B"/>
    <w:rsid w:val="00C04A88"/>
    <w:rsid w:val="00C16554"/>
    <w:rsid w:val="00C17A49"/>
    <w:rsid w:val="00C20C04"/>
    <w:rsid w:val="00C30A84"/>
    <w:rsid w:val="00C40AD4"/>
    <w:rsid w:val="00C44E22"/>
    <w:rsid w:val="00C46315"/>
    <w:rsid w:val="00C65CD2"/>
    <w:rsid w:val="00C825A0"/>
    <w:rsid w:val="00C84990"/>
    <w:rsid w:val="00CC1C6C"/>
    <w:rsid w:val="00CD00B1"/>
    <w:rsid w:val="00CD2C2E"/>
    <w:rsid w:val="00CD5BBA"/>
    <w:rsid w:val="00CD7280"/>
    <w:rsid w:val="00CD756D"/>
    <w:rsid w:val="00CF4181"/>
    <w:rsid w:val="00D0225D"/>
    <w:rsid w:val="00D05AE7"/>
    <w:rsid w:val="00D2666C"/>
    <w:rsid w:val="00D27417"/>
    <w:rsid w:val="00D40ED0"/>
    <w:rsid w:val="00D606E7"/>
    <w:rsid w:val="00D63604"/>
    <w:rsid w:val="00DA61A3"/>
    <w:rsid w:val="00DD788F"/>
    <w:rsid w:val="00DE0D8A"/>
    <w:rsid w:val="00DE4DC7"/>
    <w:rsid w:val="00E138E2"/>
    <w:rsid w:val="00E164F9"/>
    <w:rsid w:val="00E21471"/>
    <w:rsid w:val="00E566AF"/>
    <w:rsid w:val="00E65782"/>
    <w:rsid w:val="00E736B5"/>
    <w:rsid w:val="00E81BF8"/>
    <w:rsid w:val="00E9108B"/>
    <w:rsid w:val="00EA0A54"/>
    <w:rsid w:val="00EA1AF4"/>
    <w:rsid w:val="00EA6531"/>
    <w:rsid w:val="00EC47F8"/>
    <w:rsid w:val="00ED18A0"/>
    <w:rsid w:val="00ED4EB9"/>
    <w:rsid w:val="00EE0BA7"/>
    <w:rsid w:val="00F0774D"/>
    <w:rsid w:val="00F20767"/>
    <w:rsid w:val="00F3424C"/>
    <w:rsid w:val="00F407A3"/>
    <w:rsid w:val="00F67BD0"/>
    <w:rsid w:val="00F838B4"/>
    <w:rsid w:val="00F84B83"/>
    <w:rsid w:val="00F864F1"/>
    <w:rsid w:val="00F9134E"/>
    <w:rsid w:val="00F919F8"/>
    <w:rsid w:val="00FA1CC5"/>
    <w:rsid w:val="00FA38EB"/>
    <w:rsid w:val="00FA63C3"/>
    <w:rsid w:val="00FC3D7A"/>
    <w:rsid w:val="00FF0F79"/>
    <w:rsid w:val="00FF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5B64F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C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611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456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34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490"/>
  </w:style>
  <w:style w:type="paragraph" w:styleId="Piedepgina">
    <w:name w:val="footer"/>
    <w:basedOn w:val="Normal"/>
    <w:link w:val="PiedepginaCar"/>
    <w:uiPriority w:val="99"/>
    <w:unhideWhenUsed/>
    <w:rsid w:val="00AD34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490"/>
  </w:style>
  <w:style w:type="character" w:styleId="Nmerodepgina">
    <w:name w:val="page number"/>
    <w:basedOn w:val="Fuentedeprrafopredeter"/>
    <w:uiPriority w:val="99"/>
    <w:semiHidden/>
    <w:unhideWhenUsed/>
    <w:rsid w:val="00D0225D"/>
  </w:style>
  <w:style w:type="character" w:styleId="Hipervnculo">
    <w:name w:val="Hyperlink"/>
    <w:rsid w:val="00007BF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BF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B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C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611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456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34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490"/>
  </w:style>
  <w:style w:type="paragraph" w:styleId="Piedepgina">
    <w:name w:val="footer"/>
    <w:basedOn w:val="Normal"/>
    <w:link w:val="PiedepginaCar"/>
    <w:uiPriority w:val="99"/>
    <w:unhideWhenUsed/>
    <w:rsid w:val="00AD34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490"/>
  </w:style>
  <w:style w:type="character" w:styleId="Nmerodepgina">
    <w:name w:val="page number"/>
    <w:basedOn w:val="Fuentedeprrafopredeter"/>
    <w:uiPriority w:val="99"/>
    <w:semiHidden/>
    <w:unhideWhenUsed/>
    <w:rsid w:val="00D0225D"/>
  </w:style>
  <w:style w:type="character" w:styleId="Hipervnculo">
    <w:name w:val="Hyperlink"/>
    <w:rsid w:val="00007BF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7BF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B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rlddancesport.org" TargetMode="External"/><Relationship Id="rId2" Type="http://schemas.openxmlformats.org/officeDocument/2006/relationships/hyperlink" Target="http://www.bailedeportivocolombia.org" TargetMode="External"/><Relationship Id="rId3" Type="http://schemas.openxmlformats.org/officeDocument/2006/relationships/hyperlink" Target="mailto:fedecolbail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E829CD-10EF-B84B-BF38-36F4C2ED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187</Words>
  <Characters>1029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B</dc:creator>
  <cp:lastModifiedBy>Federación Colombiana de Baile Deportivo</cp:lastModifiedBy>
  <cp:revision>6</cp:revision>
  <cp:lastPrinted>2018-08-31T08:16:00Z</cp:lastPrinted>
  <dcterms:created xsi:type="dcterms:W3CDTF">2018-07-20T18:30:00Z</dcterms:created>
  <dcterms:modified xsi:type="dcterms:W3CDTF">2019-08-14T03:45:00Z</dcterms:modified>
</cp:coreProperties>
</file>